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69BF6" w14:textId="77777777" w:rsidR="006B28C3" w:rsidRDefault="00251A1F" w:rsidP="00184DA4">
      <w:pPr>
        <w:spacing w:before="20"/>
        <w:ind w:right="28"/>
        <w:jc w:val="center"/>
        <w:rPr>
          <w:rFonts w:ascii="Comic Sans MS" w:eastAsia="Comic Sans MS" w:hAnsi="Comic Sans MS" w:cs="Comic Sans MS"/>
          <w:b/>
          <w:bCs/>
          <w:color w:val="314AF7"/>
          <w:sz w:val="48"/>
          <w:szCs w:val="48"/>
        </w:rPr>
      </w:pPr>
      <w:r w:rsidRPr="00184DA4">
        <w:rPr>
          <w:rFonts w:ascii="Comic Sans MS" w:eastAsia="Comic Sans MS" w:hAnsi="Comic Sans MS" w:cs="Comic Sans MS"/>
          <w:b/>
          <w:bCs/>
          <w:color w:val="314AF7"/>
          <w:sz w:val="48"/>
          <w:szCs w:val="48"/>
        </w:rPr>
        <w:t>Buxton &amp; District u3a</w:t>
      </w:r>
    </w:p>
    <w:p w14:paraId="46ECAFA6" w14:textId="77777777" w:rsidR="00184DA4" w:rsidRPr="00184DA4" w:rsidRDefault="00184DA4" w:rsidP="00184DA4">
      <w:pPr>
        <w:spacing w:before="20"/>
        <w:ind w:right="28"/>
        <w:jc w:val="center"/>
        <w:rPr>
          <w:rFonts w:ascii="Comic Sans MS" w:eastAsia="Comic Sans MS" w:hAnsi="Comic Sans MS" w:cs="Comic Sans MS"/>
          <w:b/>
          <w:bCs/>
          <w:sz w:val="28"/>
          <w:szCs w:val="28"/>
        </w:rPr>
      </w:pPr>
    </w:p>
    <w:p w14:paraId="18169BF7" w14:textId="19A7EC6D" w:rsidR="006B28C3" w:rsidRPr="00552E47" w:rsidRDefault="00251A1F" w:rsidP="00CE6C80">
      <w:pPr>
        <w:spacing w:before="60"/>
        <w:ind w:left="142" w:right="28"/>
        <w:jc w:val="center"/>
        <w:rPr>
          <w:rFonts w:ascii="Comic Sans MS" w:eastAsia="Comic Sans MS" w:hAnsi="Comic Sans MS" w:cs="Comic Sans MS"/>
          <w:sz w:val="36"/>
          <w:szCs w:val="36"/>
        </w:rPr>
      </w:pPr>
      <w:r w:rsidRPr="00552E47">
        <w:rPr>
          <w:rFonts w:ascii="Comic Sans MS" w:eastAsia="Comic Sans MS" w:hAnsi="Comic Sans MS" w:cs="Comic Sans MS"/>
          <w:b/>
          <w:color w:val="314AF7"/>
          <w:sz w:val="36"/>
          <w:szCs w:val="36"/>
          <w:u w:val="thick" w:color="314AF7"/>
        </w:rPr>
        <w:t>Quiz</w:t>
      </w:r>
    </w:p>
    <w:p w14:paraId="18169BF8" w14:textId="77777777" w:rsidR="006B28C3" w:rsidRPr="00552E47" w:rsidRDefault="006B28C3" w:rsidP="00CE6C80">
      <w:pPr>
        <w:spacing w:line="200" w:lineRule="exact"/>
        <w:ind w:left="142" w:right="28"/>
        <w:rPr>
          <w:sz w:val="36"/>
          <w:szCs w:val="36"/>
        </w:rPr>
      </w:pPr>
    </w:p>
    <w:p w14:paraId="18169BF9" w14:textId="77777777" w:rsidR="006B28C3" w:rsidRPr="00552E47" w:rsidRDefault="006B28C3" w:rsidP="00CE6C80">
      <w:pPr>
        <w:spacing w:before="14" w:line="240" w:lineRule="exact"/>
        <w:ind w:left="142" w:right="28"/>
        <w:rPr>
          <w:sz w:val="36"/>
          <w:szCs w:val="36"/>
        </w:rPr>
      </w:pPr>
    </w:p>
    <w:p w14:paraId="18169BFB" w14:textId="5AF97CB8" w:rsidR="006B28C3" w:rsidRDefault="00A27876" w:rsidP="006F6580">
      <w:pPr>
        <w:ind w:left="142" w:right="28"/>
        <w:jc w:val="center"/>
        <w:rPr>
          <w:rFonts w:ascii="Comic Sans MS" w:eastAsia="Comic Sans MS" w:hAnsi="Comic Sans MS" w:cs="Comic Sans MS"/>
          <w:b/>
          <w:color w:val="314AF7"/>
          <w:sz w:val="36"/>
          <w:szCs w:val="36"/>
          <w:u w:val="thick" w:color="314AF7"/>
        </w:rPr>
      </w:pPr>
      <w:r>
        <w:rPr>
          <w:rFonts w:ascii="Comic Sans MS" w:eastAsia="Comic Sans MS" w:hAnsi="Comic Sans MS" w:cs="Comic Sans MS"/>
          <w:b/>
          <w:color w:val="314AF7"/>
          <w:sz w:val="36"/>
          <w:szCs w:val="36"/>
          <w:u w:val="thick" w:color="314AF7"/>
        </w:rPr>
        <w:t xml:space="preserve">Thursday </w:t>
      </w:r>
      <w:r w:rsidR="00897B97">
        <w:rPr>
          <w:rFonts w:ascii="Comic Sans MS" w:eastAsia="Comic Sans MS" w:hAnsi="Comic Sans MS" w:cs="Comic Sans MS"/>
          <w:b/>
          <w:color w:val="314AF7"/>
          <w:sz w:val="36"/>
          <w:szCs w:val="36"/>
          <w:u w:val="thick" w:color="314AF7"/>
        </w:rPr>
        <w:t>12</w:t>
      </w:r>
      <w:r>
        <w:rPr>
          <w:rFonts w:ascii="Comic Sans MS" w:eastAsia="Comic Sans MS" w:hAnsi="Comic Sans MS" w:cs="Comic Sans MS"/>
          <w:b/>
          <w:color w:val="314AF7"/>
          <w:sz w:val="36"/>
          <w:szCs w:val="36"/>
          <w:u w:val="thick" w:color="314AF7"/>
        </w:rPr>
        <w:t xml:space="preserve"> </w:t>
      </w:r>
      <w:r w:rsidR="00F87CB2">
        <w:rPr>
          <w:rFonts w:ascii="Comic Sans MS" w:eastAsia="Comic Sans MS" w:hAnsi="Comic Sans MS" w:cs="Comic Sans MS"/>
          <w:b/>
          <w:color w:val="314AF7"/>
          <w:sz w:val="36"/>
          <w:szCs w:val="36"/>
          <w:u w:val="thick" w:color="314AF7"/>
        </w:rPr>
        <w:t>November</w:t>
      </w:r>
      <w:r w:rsidR="00251A1F" w:rsidRPr="00552E47">
        <w:rPr>
          <w:rFonts w:ascii="Comic Sans MS" w:eastAsia="Comic Sans MS" w:hAnsi="Comic Sans MS" w:cs="Comic Sans MS"/>
          <w:b/>
          <w:color w:val="314AF7"/>
          <w:sz w:val="36"/>
          <w:szCs w:val="36"/>
          <w:u w:val="thick" w:color="314AF7"/>
        </w:rPr>
        <w:t xml:space="preserve"> </w:t>
      </w:r>
      <w:r w:rsidR="00CE6C80" w:rsidRPr="00552E47">
        <w:rPr>
          <w:rFonts w:ascii="Comic Sans MS" w:eastAsia="Comic Sans MS" w:hAnsi="Comic Sans MS" w:cs="Comic Sans MS"/>
          <w:b/>
          <w:color w:val="314AF7"/>
          <w:sz w:val="36"/>
          <w:szCs w:val="36"/>
          <w:u w:val="thick" w:color="314AF7"/>
        </w:rPr>
        <w:t>2</w:t>
      </w:r>
      <w:r w:rsidR="00251A1F" w:rsidRPr="00552E47">
        <w:rPr>
          <w:rFonts w:ascii="Comic Sans MS" w:eastAsia="Comic Sans MS" w:hAnsi="Comic Sans MS" w:cs="Comic Sans MS"/>
          <w:b/>
          <w:color w:val="314AF7"/>
          <w:sz w:val="36"/>
          <w:szCs w:val="36"/>
          <w:u w:val="thick" w:color="314AF7"/>
        </w:rPr>
        <w:t>02</w:t>
      </w:r>
      <w:r>
        <w:rPr>
          <w:rFonts w:ascii="Comic Sans MS" w:eastAsia="Comic Sans MS" w:hAnsi="Comic Sans MS" w:cs="Comic Sans MS"/>
          <w:b/>
          <w:color w:val="314AF7"/>
          <w:sz w:val="36"/>
          <w:szCs w:val="36"/>
          <w:u w:val="thick" w:color="314AF7"/>
        </w:rPr>
        <w:t>6</w:t>
      </w:r>
      <w:r w:rsidR="00251A1F" w:rsidRPr="00552E47">
        <w:rPr>
          <w:rFonts w:ascii="Comic Sans MS" w:eastAsia="Comic Sans MS" w:hAnsi="Comic Sans MS" w:cs="Comic Sans MS"/>
          <w:b/>
          <w:color w:val="314AF7"/>
          <w:spacing w:val="3"/>
          <w:sz w:val="36"/>
          <w:szCs w:val="36"/>
          <w:u w:val="thick" w:color="314AF7"/>
        </w:rPr>
        <w:t xml:space="preserve"> </w:t>
      </w:r>
      <w:r w:rsidR="00251A1F" w:rsidRPr="00552E47">
        <w:rPr>
          <w:rFonts w:ascii="Comic Sans MS" w:eastAsia="Comic Sans MS" w:hAnsi="Comic Sans MS" w:cs="Comic Sans MS"/>
          <w:b/>
          <w:color w:val="314AF7"/>
          <w:sz w:val="36"/>
          <w:szCs w:val="36"/>
          <w:u w:val="thick" w:color="314AF7"/>
        </w:rPr>
        <w:t>2.30-5</w:t>
      </w:r>
      <w:r w:rsidR="005C4D89">
        <w:rPr>
          <w:rFonts w:ascii="Comic Sans MS" w:eastAsia="Comic Sans MS" w:hAnsi="Comic Sans MS" w:cs="Comic Sans MS"/>
          <w:b/>
          <w:color w:val="314AF7"/>
          <w:sz w:val="36"/>
          <w:szCs w:val="36"/>
          <w:u w:val="thick" w:color="314AF7"/>
        </w:rPr>
        <w:t>.00</w:t>
      </w:r>
    </w:p>
    <w:p w14:paraId="6C392C86" w14:textId="2FF27EF4" w:rsidR="00896D93" w:rsidRPr="00552E47" w:rsidRDefault="00896D93" w:rsidP="006F6580">
      <w:pPr>
        <w:ind w:left="142" w:right="28"/>
        <w:jc w:val="center"/>
        <w:rPr>
          <w:rFonts w:ascii="Comic Sans MS" w:eastAsia="Comic Sans MS" w:hAnsi="Comic Sans MS" w:cs="Comic Sans MS"/>
          <w:sz w:val="36"/>
          <w:szCs w:val="36"/>
        </w:rPr>
      </w:pPr>
      <w:r>
        <w:rPr>
          <w:rFonts w:ascii="Comic Sans MS" w:eastAsia="Comic Sans MS" w:hAnsi="Comic Sans MS" w:cs="Comic Sans MS"/>
          <w:b/>
          <w:color w:val="314AF7"/>
          <w:sz w:val="36"/>
          <w:szCs w:val="36"/>
          <w:u w:val="thick" w:color="314AF7"/>
        </w:rPr>
        <w:t>(doors open for refreshments at 2pm)</w:t>
      </w:r>
    </w:p>
    <w:p w14:paraId="5E20AD6F" w14:textId="2D64CC20" w:rsidR="002E7BFC" w:rsidRDefault="00251A1F" w:rsidP="006F6580">
      <w:pPr>
        <w:spacing w:before="60"/>
        <w:ind w:left="142" w:right="28"/>
        <w:jc w:val="center"/>
        <w:rPr>
          <w:rFonts w:ascii="Comic Sans MS" w:eastAsia="Comic Sans MS" w:hAnsi="Comic Sans MS" w:cs="Comic Sans MS"/>
          <w:b/>
          <w:color w:val="314AF7"/>
          <w:spacing w:val="4"/>
          <w:sz w:val="36"/>
          <w:szCs w:val="36"/>
          <w:u w:val="thick" w:color="314AF7"/>
        </w:rPr>
      </w:pPr>
      <w:r w:rsidRPr="00552E47">
        <w:rPr>
          <w:rFonts w:ascii="Comic Sans MS" w:eastAsia="Comic Sans MS" w:hAnsi="Comic Sans MS" w:cs="Comic Sans MS"/>
          <w:b/>
          <w:color w:val="314AF7"/>
          <w:sz w:val="36"/>
          <w:szCs w:val="36"/>
          <w:u w:val="thick" w:color="314AF7"/>
        </w:rPr>
        <w:t>At</w:t>
      </w:r>
      <w:r w:rsidRPr="00552E47">
        <w:rPr>
          <w:rFonts w:ascii="Comic Sans MS" w:eastAsia="Comic Sans MS" w:hAnsi="Comic Sans MS" w:cs="Comic Sans MS"/>
          <w:b/>
          <w:color w:val="314AF7"/>
          <w:spacing w:val="208"/>
          <w:sz w:val="36"/>
          <w:szCs w:val="36"/>
          <w:u w:val="thick" w:color="314AF7"/>
        </w:rPr>
        <w:t xml:space="preserve"> </w:t>
      </w:r>
      <w:r w:rsidRPr="00552E47">
        <w:rPr>
          <w:rFonts w:ascii="Comic Sans MS" w:eastAsia="Comic Sans MS" w:hAnsi="Comic Sans MS" w:cs="Comic Sans MS"/>
          <w:b/>
          <w:color w:val="314AF7"/>
          <w:sz w:val="36"/>
          <w:szCs w:val="36"/>
          <w:u w:val="thick" w:color="314AF7"/>
        </w:rPr>
        <w:t>the</w:t>
      </w:r>
      <w:r w:rsidRPr="00552E47">
        <w:rPr>
          <w:rFonts w:ascii="Comic Sans MS" w:eastAsia="Comic Sans MS" w:hAnsi="Comic Sans MS" w:cs="Comic Sans MS"/>
          <w:b/>
          <w:color w:val="314AF7"/>
          <w:spacing w:val="208"/>
          <w:sz w:val="36"/>
          <w:szCs w:val="36"/>
          <w:u w:val="thick" w:color="314AF7"/>
        </w:rPr>
        <w:t xml:space="preserve"> </w:t>
      </w:r>
      <w:r w:rsidRPr="00552E47">
        <w:rPr>
          <w:rFonts w:ascii="Comic Sans MS" w:eastAsia="Comic Sans MS" w:hAnsi="Comic Sans MS" w:cs="Comic Sans MS"/>
          <w:b/>
          <w:color w:val="314AF7"/>
          <w:sz w:val="36"/>
          <w:szCs w:val="36"/>
          <w:u w:val="thick" w:color="314AF7"/>
        </w:rPr>
        <w:t>Conservative Club,</w:t>
      </w:r>
      <w:r w:rsidRPr="00552E47">
        <w:rPr>
          <w:rFonts w:ascii="Comic Sans MS" w:eastAsia="Comic Sans MS" w:hAnsi="Comic Sans MS" w:cs="Comic Sans MS"/>
          <w:b/>
          <w:color w:val="314AF7"/>
          <w:spacing w:val="208"/>
          <w:sz w:val="36"/>
          <w:szCs w:val="36"/>
          <w:u w:val="thick" w:color="314AF7"/>
        </w:rPr>
        <w:t xml:space="preserve"> </w:t>
      </w:r>
      <w:r w:rsidRPr="00552E47">
        <w:rPr>
          <w:rFonts w:ascii="Comic Sans MS" w:eastAsia="Comic Sans MS" w:hAnsi="Comic Sans MS" w:cs="Comic Sans MS"/>
          <w:b/>
          <w:color w:val="314AF7"/>
          <w:sz w:val="36"/>
          <w:szCs w:val="36"/>
          <w:u w:val="thick" w:color="314AF7"/>
        </w:rPr>
        <w:t>Concert  Place,</w:t>
      </w:r>
    </w:p>
    <w:p w14:paraId="18169BFC" w14:textId="5AFF12A6" w:rsidR="006B28C3" w:rsidRPr="006F6580" w:rsidRDefault="00251A1F" w:rsidP="006F6580">
      <w:pPr>
        <w:spacing w:before="60"/>
        <w:ind w:left="2880" w:right="28"/>
        <w:rPr>
          <w:rFonts w:ascii="Comic Sans MS" w:eastAsia="Comic Sans MS" w:hAnsi="Comic Sans MS" w:cs="Comic Sans MS"/>
          <w:b/>
          <w:color w:val="314AF7"/>
          <w:sz w:val="36"/>
          <w:szCs w:val="36"/>
          <w:u w:val="thick" w:color="314AF7"/>
        </w:rPr>
      </w:pPr>
      <w:r w:rsidRPr="00552E47">
        <w:rPr>
          <w:rFonts w:ascii="Comic Sans MS" w:eastAsia="Comic Sans MS" w:hAnsi="Comic Sans MS" w:cs="Comic Sans MS"/>
          <w:b/>
          <w:color w:val="314AF7"/>
          <w:sz w:val="36"/>
          <w:szCs w:val="36"/>
          <w:u w:val="thick" w:color="314AF7"/>
        </w:rPr>
        <w:t>Buxton</w:t>
      </w:r>
      <w:r w:rsidR="006F6580">
        <w:rPr>
          <w:rFonts w:ascii="Comic Sans MS" w:eastAsia="Comic Sans MS" w:hAnsi="Comic Sans MS" w:cs="Comic Sans MS"/>
          <w:b/>
          <w:color w:val="314AF7"/>
          <w:sz w:val="36"/>
          <w:szCs w:val="36"/>
          <w:u w:val="thick" w:color="314AF7"/>
        </w:rPr>
        <w:t xml:space="preserve"> </w:t>
      </w:r>
      <w:r w:rsidR="006C530D">
        <w:rPr>
          <w:rFonts w:ascii="Comic Sans MS" w:eastAsia="Comic Sans MS" w:hAnsi="Comic Sans MS" w:cs="Comic Sans MS"/>
          <w:b/>
          <w:color w:val="314AF7"/>
          <w:sz w:val="36"/>
          <w:szCs w:val="36"/>
          <w:u w:val="thick" w:color="314AF7"/>
        </w:rPr>
        <w:t>SK176EE</w:t>
      </w:r>
    </w:p>
    <w:p w14:paraId="18169BFD" w14:textId="77777777" w:rsidR="006B28C3" w:rsidRDefault="006B28C3" w:rsidP="006F6580">
      <w:pPr>
        <w:spacing w:before="5" w:line="100" w:lineRule="exact"/>
        <w:ind w:left="142" w:right="28"/>
        <w:jc w:val="center"/>
        <w:rPr>
          <w:sz w:val="10"/>
          <w:szCs w:val="10"/>
        </w:rPr>
      </w:pPr>
    </w:p>
    <w:p w14:paraId="18169C00" w14:textId="77777777" w:rsidR="006B28C3" w:rsidRDefault="006B28C3" w:rsidP="00CE6C80">
      <w:pPr>
        <w:spacing w:line="200" w:lineRule="exact"/>
        <w:ind w:left="142" w:right="28"/>
      </w:pPr>
    </w:p>
    <w:p w14:paraId="18169C01" w14:textId="77777777" w:rsidR="006B28C3" w:rsidRDefault="006B28C3" w:rsidP="00CE6C80">
      <w:pPr>
        <w:spacing w:line="200" w:lineRule="exact"/>
        <w:ind w:left="142" w:right="28"/>
      </w:pPr>
    </w:p>
    <w:p w14:paraId="45B20C94" w14:textId="3240F105" w:rsidR="00EC6DE3" w:rsidRPr="005B1C1E" w:rsidRDefault="00251A1F" w:rsidP="000D5F54">
      <w:pPr>
        <w:spacing w:line="287" w:lineRule="auto"/>
        <w:ind w:left="100" w:right="28" w:firstLine="620"/>
        <w:jc w:val="both"/>
        <w:rPr>
          <w:rFonts w:ascii="Abadi" w:eastAsia="Comic Sans MS" w:hAnsi="Abadi" w:cs="Comic Sans MS"/>
          <w:sz w:val="28"/>
          <w:szCs w:val="28"/>
          <w:u w:val="single"/>
        </w:rPr>
      </w:pPr>
      <w:r w:rsidRPr="005B1C1E">
        <w:rPr>
          <w:rFonts w:ascii="Abadi" w:eastAsia="Comic Sans MS" w:hAnsi="Abadi" w:cs="Comic Sans MS"/>
          <w:sz w:val="28"/>
          <w:szCs w:val="28"/>
        </w:rPr>
        <w:t>Name:</w:t>
      </w:r>
      <w:r w:rsidR="002A5927" w:rsidRPr="005B1C1E">
        <w:rPr>
          <w:rFonts w:ascii="Abadi" w:eastAsia="Comic Sans MS" w:hAnsi="Abadi" w:cs="Comic Sans MS"/>
          <w:sz w:val="28"/>
          <w:szCs w:val="28"/>
          <w:u w:val="single"/>
        </w:rPr>
        <w:tab/>
      </w:r>
      <w:r w:rsidR="002A5927" w:rsidRPr="005B1C1E">
        <w:rPr>
          <w:rFonts w:ascii="Abadi" w:eastAsia="Comic Sans MS" w:hAnsi="Abadi" w:cs="Comic Sans MS"/>
          <w:sz w:val="28"/>
          <w:szCs w:val="28"/>
          <w:u w:val="single"/>
        </w:rPr>
        <w:tab/>
      </w:r>
      <w:r w:rsidR="00E23E11" w:rsidRPr="005B1C1E">
        <w:rPr>
          <w:rFonts w:ascii="Abadi" w:eastAsia="Comic Sans MS" w:hAnsi="Abadi" w:cs="Comic Sans MS"/>
          <w:sz w:val="28"/>
          <w:szCs w:val="28"/>
          <w:u w:val="single"/>
        </w:rPr>
        <w:tab/>
      </w:r>
      <w:r w:rsidR="00E23E11" w:rsidRPr="005B1C1E">
        <w:rPr>
          <w:rFonts w:ascii="Abadi" w:eastAsia="Comic Sans MS" w:hAnsi="Abadi" w:cs="Comic Sans MS"/>
          <w:sz w:val="28"/>
          <w:szCs w:val="28"/>
          <w:u w:val="single"/>
        </w:rPr>
        <w:tab/>
      </w:r>
      <w:r w:rsidR="002A5927" w:rsidRPr="005B1C1E">
        <w:rPr>
          <w:rFonts w:ascii="Abadi" w:eastAsia="Comic Sans MS" w:hAnsi="Abadi" w:cs="Comic Sans MS"/>
          <w:sz w:val="28"/>
          <w:szCs w:val="28"/>
          <w:u w:val="single"/>
        </w:rPr>
        <w:tab/>
      </w:r>
      <w:r w:rsidR="00492626">
        <w:rPr>
          <w:rFonts w:ascii="Abadi" w:eastAsia="Comic Sans MS" w:hAnsi="Abadi" w:cs="Comic Sans MS"/>
          <w:sz w:val="28"/>
          <w:szCs w:val="28"/>
          <w:u w:val="single"/>
        </w:rPr>
        <w:t>M</w:t>
      </w:r>
      <w:r w:rsidRPr="005B1C1E">
        <w:rPr>
          <w:rFonts w:ascii="Abadi" w:eastAsia="Comic Sans MS" w:hAnsi="Abadi" w:cs="Comic Sans MS"/>
          <w:sz w:val="28"/>
          <w:szCs w:val="28"/>
        </w:rPr>
        <w:t>embership N</w:t>
      </w:r>
      <w:r w:rsidR="00EB31F3" w:rsidRPr="005B1C1E">
        <w:rPr>
          <w:rFonts w:ascii="Abadi" w:eastAsia="Comic Sans MS" w:hAnsi="Abadi" w:cs="Comic Sans MS"/>
          <w:sz w:val="28"/>
          <w:szCs w:val="28"/>
        </w:rPr>
        <w:t>o:</w:t>
      </w:r>
      <w:r w:rsidR="00EB31F3" w:rsidRPr="005B1C1E">
        <w:rPr>
          <w:rFonts w:ascii="Abadi" w:eastAsia="Comic Sans MS" w:hAnsi="Abadi" w:cs="Comic Sans MS"/>
          <w:sz w:val="28"/>
          <w:szCs w:val="28"/>
          <w:u w:val="single"/>
        </w:rPr>
        <w:tab/>
      </w:r>
      <w:r w:rsidR="00EB31F3" w:rsidRPr="005B1C1E">
        <w:rPr>
          <w:rFonts w:ascii="Abadi" w:eastAsia="Comic Sans MS" w:hAnsi="Abadi" w:cs="Comic Sans MS"/>
          <w:sz w:val="28"/>
          <w:szCs w:val="28"/>
          <w:u w:val="single"/>
        </w:rPr>
        <w:tab/>
      </w:r>
    </w:p>
    <w:p w14:paraId="18169C03" w14:textId="026DB3C1" w:rsidR="006B28C3" w:rsidRPr="005B1C1E" w:rsidRDefault="00251A1F" w:rsidP="000D5F54">
      <w:pPr>
        <w:spacing w:line="287" w:lineRule="auto"/>
        <w:ind w:left="100" w:right="28" w:firstLine="620"/>
        <w:jc w:val="both"/>
        <w:rPr>
          <w:rFonts w:ascii="Abadi" w:eastAsia="Comic Sans MS" w:hAnsi="Abadi" w:cs="Comic Sans MS"/>
          <w:sz w:val="28"/>
          <w:szCs w:val="28"/>
          <w:u w:val="single"/>
        </w:rPr>
      </w:pPr>
      <w:r w:rsidRPr="005B1C1E">
        <w:rPr>
          <w:rFonts w:ascii="Abadi" w:eastAsia="Comic Sans MS" w:hAnsi="Abadi" w:cs="Comic Sans MS"/>
          <w:sz w:val="28"/>
          <w:szCs w:val="28"/>
        </w:rPr>
        <w:t>Email:</w:t>
      </w:r>
      <w:r w:rsidR="00EB31F3" w:rsidRPr="005B1C1E">
        <w:rPr>
          <w:rFonts w:ascii="Abadi" w:eastAsia="Comic Sans MS" w:hAnsi="Abadi" w:cs="Comic Sans MS"/>
          <w:sz w:val="28"/>
          <w:szCs w:val="28"/>
          <w:u w:val="single"/>
        </w:rPr>
        <w:tab/>
      </w:r>
      <w:r w:rsidR="00EB31F3" w:rsidRPr="005B1C1E">
        <w:rPr>
          <w:rFonts w:ascii="Abadi" w:eastAsia="Comic Sans MS" w:hAnsi="Abadi" w:cs="Comic Sans MS"/>
          <w:sz w:val="28"/>
          <w:szCs w:val="28"/>
          <w:u w:val="single"/>
        </w:rPr>
        <w:tab/>
      </w:r>
      <w:r w:rsidR="00EB31F3" w:rsidRPr="005B1C1E">
        <w:rPr>
          <w:rFonts w:ascii="Abadi" w:eastAsia="Comic Sans MS" w:hAnsi="Abadi" w:cs="Comic Sans MS"/>
          <w:sz w:val="28"/>
          <w:szCs w:val="28"/>
          <w:u w:val="single"/>
        </w:rPr>
        <w:tab/>
      </w:r>
      <w:r w:rsidR="00EB31F3" w:rsidRPr="005B1C1E">
        <w:rPr>
          <w:rFonts w:ascii="Abadi" w:eastAsia="Comic Sans MS" w:hAnsi="Abadi" w:cs="Comic Sans MS"/>
          <w:sz w:val="28"/>
          <w:szCs w:val="28"/>
          <w:u w:val="single"/>
        </w:rPr>
        <w:tab/>
      </w:r>
      <w:r w:rsidR="00EB31F3" w:rsidRPr="005B1C1E">
        <w:rPr>
          <w:rFonts w:ascii="Abadi" w:eastAsia="Comic Sans MS" w:hAnsi="Abadi" w:cs="Comic Sans MS"/>
          <w:sz w:val="28"/>
          <w:szCs w:val="28"/>
          <w:u w:val="single"/>
        </w:rPr>
        <w:tab/>
      </w:r>
      <w:r w:rsidR="00EB31F3" w:rsidRPr="005B1C1E">
        <w:rPr>
          <w:rFonts w:ascii="Abadi" w:eastAsia="Comic Sans MS" w:hAnsi="Abadi" w:cs="Comic Sans MS"/>
          <w:sz w:val="28"/>
          <w:szCs w:val="28"/>
          <w:u w:val="single"/>
        </w:rPr>
        <w:tab/>
      </w:r>
    </w:p>
    <w:p w14:paraId="6449324D" w14:textId="77777777" w:rsidR="00CF26C6" w:rsidRPr="005B1C1E" w:rsidRDefault="00CF26C6" w:rsidP="00645FFA">
      <w:pPr>
        <w:spacing w:before="60"/>
        <w:ind w:left="100" w:right="28"/>
        <w:jc w:val="both"/>
        <w:rPr>
          <w:rFonts w:ascii="Abadi" w:eastAsia="Comic Sans MS" w:hAnsi="Abadi" w:cs="Comic Sans MS"/>
          <w:sz w:val="28"/>
          <w:szCs w:val="28"/>
        </w:rPr>
      </w:pPr>
    </w:p>
    <w:p w14:paraId="18169C04" w14:textId="5535710B" w:rsidR="006B28C3" w:rsidRPr="005B1C1E" w:rsidRDefault="007C0CB8" w:rsidP="00492626">
      <w:pPr>
        <w:spacing w:before="60"/>
        <w:ind w:right="28" w:firstLine="720"/>
        <w:jc w:val="both"/>
        <w:rPr>
          <w:rFonts w:ascii="Abadi" w:eastAsia="Comic Sans MS" w:hAnsi="Abadi" w:cs="Comic Sans MS"/>
          <w:sz w:val="28"/>
          <w:szCs w:val="28"/>
        </w:rPr>
      </w:pPr>
      <w:r w:rsidRPr="005B1C1E">
        <w:rPr>
          <w:rFonts w:ascii="Abadi" w:eastAsia="Comic Sans MS" w:hAnsi="Abadi" w:cs="Comic Sans MS"/>
          <w:sz w:val="28"/>
          <w:szCs w:val="28"/>
        </w:rPr>
        <w:t>I want to join in</w:t>
      </w:r>
      <w:r w:rsidR="00BC3ACA">
        <w:rPr>
          <w:rFonts w:ascii="Abadi" w:eastAsia="Comic Sans MS" w:hAnsi="Abadi" w:cs="Comic Sans MS"/>
          <w:sz w:val="28"/>
          <w:szCs w:val="28"/>
        </w:rPr>
        <w:t xml:space="preserve"> any team</w:t>
      </w:r>
      <w:r w:rsidR="008F7263">
        <w:rPr>
          <w:rFonts w:ascii="Abadi" w:eastAsia="Comic Sans MS" w:hAnsi="Abadi" w:cs="Comic Sans MS"/>
          <w:sz w:val="28"/>
          <w:szCs w:val="28"/>
        </w:rPr>
        <w:t>/</w:t>
      </w:r>
    </w:p>
    <w:p w14:paraId="2E491C62" w14:textId="42D784C2" w:rsidR="007C0CB8" w:rsidRPr="005B1C1E" w:rsidRDefault="007C0CB8" w:rsidP="00492626">
      <w:pPr>
        <w:spacing w:before="60"/>
        <w:ind w:right="28" w:firstLine="720"/>
        <w:jc w:val="both"/>
        <w:rPr>
          <w:rFonts w:ascii="Abadi" w:eastAsia="Comic Sans MS" w:hAnsi="Abadi" w:cs="Comic Sans MS"/>
          <w:sz w:val="28"/>
          <w:szCs w:val="28"/>
        </w:rPr>
      </w:pPr>
      <w:r w:rsidRPr="005B1C1E">
        <w:rPr>
          <w:rFonts w:ascii="Abadi" w:eastAsia="Comic Sans MS" w:hAnsi="Abadi" w:cs="Comic Sans MS"/>
          <w:sz w:val="28"/>
          <w:szCs w:val="28"/>
        </w:rPr>
        <w:t>I want to be in a team with</w:t>
      </w:r>
    </w:p>
    <w:p w14:paraId="0B11BEA3" w14:textId="7BA76E47" w:rsidR="001215FE" w:rsidRPr="005B1C1E" w:rsidRDefault="001215FE" w:rsidP="00492626">
      <w:pPr>
        <w:spacing w:before="60"/>
        <w:ind w:right="28" w:firstLine="720"/>
        <w:jc w:val="both"/>
        <w:rPr>
          <w:rFonts w:ascii="Abadi" w:eastAsia="Comic Sans MS" w:hAnsi="Abadi" w:cs="Comic Sans MS"/>
          <w:sz w:val="28"/>
          <w:szCs w:val="28"/>
        </w:rPr>
      </w:pPr>
      <w:r w:rsidRPr="005B1C1E">
        <w:rPr>
          <w:rFonts w:ascii="Abadi" w:eastAsia="Comic Sans MS" w:hAnsi="Abadi" w:cs="Comic Sans MS"/>
          <w:sz w:val="28"/>
          <w:szCs w:val="28"/>
        </w:rPr>
        <w:t>…………………………………………</w:t>
      </w:r>
    </w:p>
    <w:p w14:paraId="373F790F" w14:textId="2852CF3E" w:rsidR="001215FE" w:rsidRPr="005B1C1E" w:rsidRDefault="001215FE" w:rsidP="00492626">
      <w:pPr>
        <w:spacing w:before="60"/>
        <w:ind w:left="720" w:right="28"/>
        <w:jc w:val="both"/>
        <w:rPr>
          <w:rFonts w:ascii="Abadi" w:eastAsia="Comic Sans MS" w:hAnsi="Abadi" w:cs="Comic Sans MS"/>
          <w:sz w:val="28"/>
          <w:szCs w:val="28"/>
        </w:rPr>
      </w:pPr>
      <w:r w:rsidRPr="005B1C1E">
        <w:rPr>
          <w:rFonts w:ascii="Abadi" w:eastAsia="Comic Sans MS" w:hAnsi="Abadi" w:cs="Comic Sans MS"/>
          <w:sz w:val="28"/>
          <w:szCs w:val="28"/>
        </w:rPr>
        <w:t>………………………………………..</w:t>
      </w:r>
    </w:p>
    <w:p w14:paraId="76C00EB0" w14:textId="0CC1D6E5" w:rsidR="001215FE" w:rsidRDefault="001215FE" w:rsidP="00492626">
      <w:pPr>
        <w:spacing w:before="60"/>
        <w:ind w:left="720" w:right="28"/>
        <w:jc w:val="both"/>
        <w:rPr>
          <w:rFonts w:ascii="Abadi" w:eastAsia="Comic Sans MS" w:hAnsi="Abadi" w:cs="Comic Sans MS"/>
          <w:sz w:val="28"/>
          <w:szCs w:val="28"/>
        </w:rPr>
      </w:pPr>
      <w:r w:rsidRPr="005B1C1E">
        <w:rPr>
          <w:rFonts w:ascii="Abadi" w:eastAsia="Comic Sans MS" w:hAnsi="Abadi" w:cs="Comic Sans MS"/>
          <w:sz w:val="28"/>
          <w:szCs w:val="28"/>
        </w:rPr>
        <w:t>……………………………………….</w:t>
      </w:r>
    </w:p>
    <w:p w14:paraId="54C836D7" w14:textId="2C4AD2D4" w:rsidR="00CA7DED" w:rsidRPr="005B1C1E" w:rsidRDefault="00CA7DED" w:rsidP="00492626">
      <w:pPr>
        <w:spacing w:before="60"/>
        <w:ind w:left="720" w:right="28"/>
        <w:jc w:val="both"/>
        <w:rPr>
          <w:rFonts w:ascii="Abadi" w:eastAsia="Comic Sans MS" w:hAnsi="Abadi" w:cs="Comic Sans MS"/>
          <w:sz w:val="28"/>
          <w:szCs w:val="28"/>
        </w:rPr>
      </w:pPr>
      <w:r>
        <w:rPr>
          <w:rFonts w:ascii="Abadi" w:eastAsia="Comic Sans MS" w:hAnsi="Abadi" w:cs="Comic Sans MS"/>
          <w:sz w:val="28"/>
          <w:szCs w:val="28"/>
        </w:rPr>
        <w:t>Teams of 4 preferred, but we can fix up teams i</w:t>
      </w:r>
      <w:r w:rsidR="00D865EC">
        <w:rPr>
          <w:rFonts w:ascii="Abadi" w:eastAsia="Comic Sans MS" w:hAnsi="Abadi" w:cs="Comic Sans MS"/>
          <w:sz w:val="28"/>
          <w:szCs w:val="28"/>
        </w:rPr>
        <w:t xml:space="preserve">f needed. </w:t>
      </w:r>
    </w:p>
    <w:p w14:paraId="17811688" w14:textId="77777777" w:rsidR="004D6536" w:rsidRPr="005B1C1E" w:rsidRDefault="004D6536" w:rsidP="00645FFA">
      <w:pPr>
        <w:spacing w:before="7" w:line="220" w:lineRule="exact"/>
        <w:ind w:right="28"/>
        <w:rPr>
          <w:rFonts w:ascii="Abadi" w:hAnsi="Abadi"/>
          <w:sz w:val="28"/>
          <w:szCs w:val="28"/>
        </w:rPr>
      </w:pPr>
    </w:p>
    <w:p w14:paraId="18169C17" w14:textId="77777777" w:rsidR="006B28C3" w:rsidRPr="005B1C1E" w:rsidRDefault="006B28C3" w:rsidP="00645FFA">
      <w:pPr>
        <w:spacing w:before="7" w:line="220" w:lineRule="exact"/>
        <w:ind w:right="28"/>
        <w:rPr>
          <w:rFonts w:ascii="Abadi" w:hAnsi="Abadi"/>
          <w:sz w:val="28"/>
          <w:szCs w:val="28"/>
        </w:rPr>
      </w:pPr>
    </w:p>
    <w:p w14:paraId="2F6584B8" w14:textId="77777777" w:rsidR="009458AC" w:rsidRPr="005B1C1E" w:rsidRDefault="00251A1F" w:rsidP="000D5F54">
      <w:pPr>
        <w:ind w:left="720" w:right="28"/>
        <w:jc w:val="both"/>
        <w:rPr>
          <w:rFonts w:ascii="Abadi" w:eastAsia="Comic Sans MS" w:hAnsi="Abadi" w:cs="Comic Sans MS"/>
          <w:b/>
          <w:sz w:val="28"/>
          <w:szCs w:val="28"/>
        </w:rPr>
      </w:pPr>
      <w:r w:rsidRPr="005B1C1E">
        <w:rPr>
          <w:rFonts w:ascii="Abadi" w:eastAsia="Comic Sans MS" w:hAnsi="Abadi" w:cs="Comic Sans MS"/>
          <w:b/>
          <w:sz w:val="28"/>
          <w:szCs w:val="28"/>
        </w:rPr>
        <w:t xml:space="preserve">Please return the booking form </w:t>
      </w:r>
      <w:r w:rsidR="00181FAB" w:rsidRPr="005B1C1E">
        <w:rPr>
          <w:rFonts w:ascii="Abadi" w:eastAsia="Comic Sans MS" w:hAnsi="Abadi" w:cs="Comic Sans MS"/>
          <w:b/>
          <w:sz w:val="28"/>
          <w:szCs w:val="28"/>
        </w:rPr>
        <w:t>to Jill Murphy</w:t>
      </w:r>
      <w:r w:rsidR="00AE7039" w:rsidRPr="005B1C1E">
        <w:rPr>
          <w:rFonts w:ascii="Abadi" w:eastAsia="Comic Sans MS" w:hAnsi="Abadi" w:cs="Comic Sans MS"/>
          <w:b/>
          <w:sz w:val="28"/>
          <w:szCs w:val="28"/>
        </w:rPr>
        <w:t xml:space="preserve">. </w:t>
      </w:r>
    </w:p>
    <w:p w14:paraId="1A7D73FC" w14:textId="77777777" w:rsidR="009458AC" w:rsidRPr="005B1C1E" w:rsidRDefault="00AE7039" w:rsidP="000D5F54">
      <w:pPr>
        <w:ind w:left="720" w:right="28"/>
        <w:jc w:val="both"/>
        <w:rPr>
          <w:rFonts w:ascii="Abadi" w:eastAsia="Comic Sans MS" w:hAnsi="Abadi" w:cs="Comic Sans MS"/>
          <w:b/>
          <w:sz w:val="28"/>
          <w:szCs w:val="28"/>
        </w:rPr>
      </w:pPr>
      <w:r w:rsidRPr="005B1C1E">
        <w:rPr>
          <w:rFonts w:ascii="Abadi" w:eastAsia="Comic Sans MS" w:hAnsi="Abadi" w:cs="Comic Sans MS"/>
          <w:b/>
          <w:sz w:val="28"/>
          <w:szCs w:val="28"/>
        </w:rPr>
        <w:t>By</w:t>
      </w:r>
      <w:r w:rsidR="00251A1F" w:rsidRPr="005B1C1E">
        <w:rPr>
          <w:rFonts w:ascii="Abadi" w:eastAsia="Comic Sans MS" w:hAnsi="Abadi" w:cs="Comic Sans MS"/>
          <w:b/>
          <w:sz w:val="28"/>
          <w:szCs w:val="28"/>
        </w:rPr>
        <w:t xml:space="preserve"> email to jillmurphyu3a@gmail.com</w:t>
      </w:r>
      <w:r w:rsidR="00251A1F" w:rsidRPr="005B1C1E">
        <w:rPr>
          <w:rFonts w:ascii="Abadi" w:eastAsia="Comic Sans MS" w:hAnsi="Abadi" w:cs="Comic Sans MS"/>
          <w:b/>
          <w:spacing w:val="95"/>
          <w:sz w:val="28"/>
          <w:szCs w:val="28"/>
        </w:rPr>
        <w:t xml:space="preserve"> </w:t>
      </w:r>
      <w:r w:rsidR="00251A1F" w:rsidRPr="005B1C1E">
        <w:rPr>
          <w:rFonts w:ascii="Abadi" w:eastAsia="Comic Sans MS" w:hAnsi="Abadi" w:cs="Comic Sans MS"/>
          <w:b/>
          <w:sz w:val="28"/>
          <w:szCs w:val="28"/>
        </w:rPr>
        <w:t xml:space="preserve">or by post to </w:t>
      </w:r>
    </w:p>
    <w:p w14:paraId="18169C19" w14:textId="64A14914" w:rsidR="006B28C3" w:rsidRPr="005B1C1E" w:rsidRDefault="00251A1F" w:rsidP="000D5F54">
      <w:pPr>
        <w:ind w:left="720" w:right="28"/>
        <w:jc w:val="both"/>
        <w:rPr>
          <w:rFonts w:ascii="Abadi" w:eastAsia="Comic Sans MS" w:hAnsi="Abadi" w:cs="Comic Sans MS"/>
          <w:sz w:val="28"/>
          <w:szCs w:val="28"/>
        </w:rPr>
      </w:pPr>
      <w:r w:rsidRPr="005B1C1E">
        <w:rPr>
          <w:rFonts w:ascii="Abadi" w:eastAsia="Comic Sans MS" w:hAnsi="Abadi" w:cs="Comic Sans MS"/>
          <w:b/>
          <w:sz w:val="28"/>
          <w:szCs w:val="28"/>
        </w:rPr>
        <w:t>12 Lascelles</w:t>
      </w:r>
      <w:r w:rsidR="00AE7039" w:rsidRPr="005B1C1E">
        <w:rPr>
          <w:rFonts w:ascii="Abadi" w:eastAsia="Comic Sans MS" w:hAnsi="Abadi" w:cs="Comic Sans MS"/>
          <w:b/>
          <w:sz w:val="28"/>
          <w:szCs w:val="28"/>
        </w:rPr>
        <w:t xml:space="preserve"> </w:t>
      </w:r>
      <w:r w:rsidRPr="005B1C1E">
        <w:rPr>
          <w:rFonts w:ascii="Abadi" w:eastAsia="Comic Sans MS" w:hAnsi="Abadi" w:cs="Comic Sans MS"/>
          <w:b/>
          <w:sz w:val="28"/>
          <w:szCs w:val="28"/>
        </w:rPr>
        <w:t>Rd, Buxton SK17</w:t>
      </w:r>
      <w:r w:rsidR="00466E6B" w:rsidRPr="005B1C1E">
        <w:rPr>
          <w:rFonts w:ascii="Abadi" w:eastAsia="Comic Sans MS" w:hAnsi="Abadi" w:cs="Comic Sans MS"/>
          <w:b/>
          <w:sz w:val="28"/>
          <w:szCs w:val="28"/>
        </w:rPr>
        <w:t xml:space="preserve"> </w:t>
      </w:r>
      <w:r w:rsidRPr="005B1C1E">
        <w:rPr>
          <w:rFonts w:ascii="Abadi" w:eastAsia="Comic Sans MS" w:hAnsi="Abadi" w:cs="Comic Sans MS"/>
          <w:b/>
          <w:sz w:val="28"/>
          <w:szCs w:val="28"/>
        </w:rPr>
        <w:t>6RA</w:t>
      </w:r>
    </w:p>
    <w:p w14:paraId="18169C1B" w14:textId="7D9F8DD0" w:rsidR="006B28C3" w:rsidRPr="005B1C1E" w:rsidRDefault="008408F5" w:rsidP="000D5F54">
      <w:pPr>
        <w:spacing w:before="60"/>
        <w:ind w:left="625" w:right="28"/>
        <w:rPr>
          <w:rFonts w:ascii="Abadi" w:eastAsia="Comic Sans MS" w:hAnsi="Abadi" w:cs="Comic Sans MS"/>
          <w:b/>
          <w:sz w:val="28"/>
          <w:szCs w:val="28"/>
        </w:rPr>
      </w:pPr>
      <w:r w:rsidRPr="005B1C1E">
        <w:rPr>
          <w:rFonts w:ascii="Abadi" w:eastAsia="Comic Sans MS" w:hAnsi="Abadi" w:cs="Comic Sans MS"/>
          <w:b/>
          <w:sz w:val="28"/>
          <w:szCs w:val="28"/>
        </w:rPr>
        <w:t xml:space="preserve"> </w:t>
      </w:r>
      <w:r w:rsidR="00312B4D" w:rsidRPr="005B1C1E">
        <w:rPr>
          <w:rFonts w:ascii="Abadi" w:eastAsia="Comic Sans MS" w:hAnsi="Abadi" w:cs="Comic Sans MS"/>
          <w:b/>
          <w:sz w:val="28"/>
          <w:szCs w:val="28"/>
        </w:rPr>
        <w:t>T</w:t>
      </w:r>
      <w:r w:rsidRPr="005B1C1E">
        <w:rPr>
          <w:rFonts w:ascii="Abadi" w:eastAsia="Comic Sans MS" w:hAnsi="Abadi" w:cs="Comic Sans MS"/>
          <w:b/>
          <w:sz w:val="28"/>
          <w:szCs w:val="28"/>
        </w:rPr>
        <w:t>:</w:t>
      </w:r>
      <w:r w:rsidR="00251A1F" w:rsidRPr="005B1C1E">
        <w:rPr>
          <w:rFonts w:ascii="Abadi" w:eastAsia="Comic Sans MS" w:hAnsi="Abadi" w:cs="Comic Sans MS"/>
          <w:b/>
          <w:sz w:val="28"/>
          <w:szCs w:val="28"/>
        </w:rPr>
        <w:t>07803</w:t>
      </w:r>
      <w:r w:rsidR="00466E6B" w:rsidRPr="005B1C1E">
        <w:rPr>
          <w:rFonts w:ascii="Abadi" w:eastAsia="Comic Sans MS" w:hAnsi="Abadi" w:cs="Comic Sans MS"/>
          <w:b/>
          <w:sz w:val="28"/>
          <w:szCs w:val="28"/>
        </w:rPr>
        <w:t xml:space="preserve"> </w:t>
      </w:r>
      <w:r w:rsidR="00251A1F" w:rsidRPr="005B1C1E">
        <w:rPr>
          <w:rFonts w:ascii="Abadi" w:eastAsia="Comic Sans MS" w:hAnsi="Abadi" w:cs="Comic Sans MS"/>
          <w:b/>
          <w:sz w:val="28"/>
          <w:szCs w:val="28"/>
        </w:rPr>
        <w:t>001301</w:t>
      </w:r>
    </w:p>
    <w:p w14:paraId="28C5A73A" w14:textId="3032892B" w:rsidR="008408F5" w:rsidRDefault="005B1C1E" w:rsidP="000D5F54">
      <w:pPr>
        <w:spacing w:before="60"/>
        <w:ind w:left="720" w:right="28"/>
        <w:rPr>
          <w:rFonts w:ascii="Abadi" w:eastAsia="Comic Sans MS" w:hAnsi="Abadi" w:cs="Comic Sans MS"/>
          <w:b/>
          <w:sz w:val="28"/>
          <w:szCs w:val="28"/>
        </w:rPr>
      </w:pPr>
      <w:r w:rsidRPr="005B1C1E">
        <w:rPr>
          <w:rFonts w:ascii="Abadi" w:eastAsia="Comic Sans MS" w:hAnsi="Abadi" w:cs="Comic Sans MS"/>
          <w:b/>
          <w:sz w:val="28"/>
          <w:szCs w:val="28"/>
        </w:rPr>
        <w:t>THE</w:t>
      </w:r>
      <w:r w:rsidR="00F87CB2">
        <w:rPr>
          <w:rFonts w:ascii="Abadi" w:eastAsia="Comic Sans MS" w:hAnsi="Abadi" w:cs="Comic Sans MS"/>
          <w:b/>
          <w:sz w:val="28"/>
          <w:szCs w:val="28"/>
        </w:rPr>
        <w:t xml:space="preserve"> </w:t>
      </w:r>
      <w:r w:rsidRPr="005B1C1E">
        <w:rPr>
          <w:rFonts w:ascii="Abadi" w:eastAsia="Comic Sans MS" w:hAnsi="Abadi" w:cs="Comic Sans MS"/>
          <w:b/>
          <w:sz w:val="28"/>
          <w:szCs w:val="28"/>
        </w:rPr>
        <w:t>CHARGE FOR THIS EVENT</w:t>
      </w:r>
      <w:r w:rsidR="00F87CB2">
        <w:rPr>
          <w:rFonts w:ascii="Abadi" w:eastAsia="Comic Sans MS" w:hAnsi="Abadi" w:cs="Comic Sans MS"/>
          <w:b/>
          <w:sz w:val="28"/>
          <w:szCs w:val="28"/>
        </w:rPr>
        <w:t xml:space="preserve"> WILL BE £</w:t>
      </w:r>
      <w:r w:rsidR="00897B97">
        <w:rPr>
          <w:rFonts w:ascii="Abadi" w:eastAsia="Comic Sans MS" w:hAnsi="Abadi" w:cs="Comic Sans MS"/>
          <w:b/>
          <w:sz w:val="28"/>
          <w:szCs w:val="28"/>
        </w:rPr>
        <w:t>3</w:t>
      </w:r>
    </w:p>
    <w:p w14:paraId="758F6A39" w14:textId="409607B1" w:rsidR="00FB04BE" w:rsidRDefault="00FB04BE" w:rsidP="000D5F54">
      <w:pPr>
        <w:spacing w:before="60"/>
        <w:ind w:left="720" w:right="28"/>
        <w:rPr>
          <w:rFonts w:ascii="Abadi" w:eastAsia="Comic Sans MS" w:hAnsi="Abadi" w:cs="Comic Sans MS"/>
          <w:b/>
          <w:sz w:val="28"/>
          <w:szCs w:val="28"/>
        </w:rPr>
      </w:pPr>
      <w:r>
        <w:rPr>
          <w:rFonts w:ascii="Abadi" w:eastAsia="Comic Sans MS" w:hAnsi="Abadi" w:cs="Comic Sans MS"/>
          <w:b/>
          <w:sz w:val="28"/>
          <w:szCs w:val="28"/>
        </w:rPr>
        <w:t>Payable preferably to our Bank account</w:t>
      </w:r>
    </w:p>
    <w:p w14:paraId="036E2C0E" w14:textId="54CC153F" w:rsidR="00FB04BE" w:rsidRDefault="00FB04BE" w:rsidP="000D5F54">
      <w:pPr>
        <w:spacing w:before="60"/>
        <w:ind w:left="720" w:right="28"/>
        <w:rPr>
          <w:rFonts w:ascii="Abadi" w:eastAsia="Comic Sans MS" w:hAnsi="Abadi" w:cs="Comic Sans MS"/>
          <w:b/>
          <w:sz w:val="28"/>
          <w:szCs w:val="28"/>
        </w:rPr>
      </w:pPr>
      <w:r>
        <w:rPr>
          <w:rFonts w:ascii="Abadi" w:eastAsia="Comic Sans MS" w:hAnsi="Abadi" w:cs="Comic Sans MS"/>
          <w:b/>
          <w:sz w:val="28"/>
          <w:szCs w:val="28"/>
        </w:rPr>
        <w:t>Name: Buxton and District u3a</w:t>
      </w:r>
    </w:p>
    <w:p w14:paraId="2B3D58C7" w14:textId="7495A55A" w:rsidR="00FB04BE" w:rsidRDefault="00FB04BE" w:rsidP="000D5F54">
      <w:pPr>
        <w:spacing w:before="60"/>
        <w:ind w:left="720" w:right="28"/>
        <w:rPr>
          <w:rFonts w:ascii="Abadi" w:eastAsia="Comic Sans MS" w:hAnsi="Abadi" w:cs="Comic Sans MS"/>
          <w:b/>
          <w:sz w:val="28"/>
          <w:szCs w:val="28"/>
        </w:rPr>
      </w:pPr>
      <w:r>
        <w:rPr>
          <w:rFonts w:ascii="Abadi" w:eastAsia="Comic Sans MS" w:hAnsi="Abadi" w:cs="Comic Sans MS"/>
          <w:b/>
          <w:sz w:val="28"/>
          <w:szCs w:val="28"/>
        </w:rPr>
        <w:t>Acc number</w:t>
      </w:r>
      <w:r w:rsidR="00A63CE1">
        <w:rPr>
          <w:rFonts w:ascii="Abadi" w:eastAsia="Comic Sans MS" w:hAnsi="Abadi" w:cs="Comic Sans MS"/>
          <w:b/>
          <w:sz w:val="28"/>
          <w:szCs w:val="28"/>
        </w:rPr>
        <w:t xml:space="preserve"> 36345504</w:t>
      </w:r>
    </w:p>
    <w:p w14:paraId="0A683FE9" w14:textId="3FBE7E93" w:rsidR="00FB04BE" w:rsidRDefault="00FB04BE" w:rsidP="000D5F54">
      <w:pPr>
        <w:spacing w:before="60"/>
        <w:ind w:left="720" w:right="28"/>
        <w:rPr>
          <w:rFonts w:ascii="Abadi" w:eastAsia="Comic Sans MS" w:hAnsi="Abadi" w:cs="Comic Sans MS"/>
          <w:b/>
          <w:sz w:val="28"/>
          <w:szCs w:val="28"/>
        </w:rPr>
      </w:pPr>
      <w:r>
        <w:rPr>
          <w:rFonts w:ascii="Abadi" w:eastAsia="Comic Sans MS" w:hAnsi="Abadi" w:cs="Comic Sans MS"/>
          <w:b/>
          <w:sz w:val="28"/>
          <w:szCs w:val="28"/>
        </w:rPr>
        <w:t>Sort Code</w:t>
      </w:r>
      <w:r w:rsidR="005C3278">
        <w:rPr>
          <w:rFonts w:ascii="Abadi" w:eastAsia="Comic Sans MS" w:hAnsi="Abadi" w:cs="Comic Sans MS"/>
          <w:b/>
          <w:sz w:val="28"/>
          <w:szCs w:val="28"/>
        </w:rPr>
        <w:t xml:space="preserve"> </w:t>
      </w:r>
      <w:r w:rsidR="00B312C8">
        <w:rPr>
          <w:rFonts w:ascii="Abadi" w:eastAsia="Comic Sans MS" w:hAnsi="Abadi" w:cs="Comic Sans MS"/>
          <w:b/>
          <w:sz w:val="28"/>
          <w:szCs w:val="28"/>
        </w:rPr>
        <w:t>01</w:t>
      </w:r>
      <w:r w:rsidR="00A63CE1">
        <w:rPr>
          <w:rFonts w:ascii="Abadi" w:eastAsia="Comic Sans MS" w:hAnsi="Abadi" w:cs="Comic Sans MS"/>
          <w:b/>
          <w:sz w:val="28"/>
          <w:szCs w:val="28"/>
        </w:rPr>
        <w:t>-03-38</w:t>
      </w:r>
    </w:p>
    <w:p w14:paraId="2FC2F0B1" w14:textId="721E478D" w:rsidR="0015241E" w:rsidRPr="005B1C1E" w:rsidRDefault="0015241E" w:rsidP="000D5F54">
      <w:pPr>
        <w:spacing w:before="60"/>
        <w:ind w:left="720" w:right="28"/>
        <w:rPr>
          <w:rFonts w:ascii="Abadi" w:eastAsia="Comic Sans MS" w:hAnsi="Abadi" w:cs="Comic Sans MS"/>
          <w:b/>
          <w:sz w:val="28"/>
          <w:szCs w:val="28"/>
        </w:rPr>
      </w:pPr>
      <w:r>
        <w:rPr>
          <w:rFonts w:ascii="Abadi" w:eastAsia="Comic Sans MS" w:hAnsi="Abadi" w:cs="Comic Sans MS"/>
          <w:b/>
          <w:sz w:val="28"/>
          <w:szCs w:val="28"/>
        </w:rPr>
        <w:t>Cash or cheque also acceptable</w:t>
      </w:r>
      <w:r w:rsidR="0034305B">
        <w:rPr>
          <w:rFonts w:ascii="Abadi" w:eastAsia="Comic Sans MS" w:hAnsi="Abadi" w:cs="Comic Sans MS"/>
          <w:b/>
          <w:sz w:val="28"/>
          <w:szCs w:val="28"/>
        </w:rPr>
        <w:t xml:space="preserve"> direct to Jill, or by post.</w:t>
      </w:r>
    </w:p>
    <w:p w14:paraId="368849F1" w14:textId="5B3DA6A7" w:rsidR="005B1C1E" w:rsidRPr="005B1C1E" w:rsidRDefault="005B1C1E" w:rsidP="000D5F54">
      <w:pPr>
        <w:spacing w:before="60"/>
        <w:ind w:left="720" w:right="28"/>
        <w:rPr>
          <w:rFonts w:ascii="Abadi" w:eastAsia="Comic Sans MS" w:hAnsi="Abadi" w:cs="Comic Sans MS"/>
          <w:sz w:val="28"/>
          <w:szCs w:val="28"/>
        </w:rPr>
      </w:pPr>
      <w:r w:rsidRPr="005B1C1E">
        <w:rPr>
          <w:rFonts w:ascii="Abadi" w:eastAsia="Comic Sans MS" w:hAnsi="Abadi" w:cs="Comic Sans MS"/>
          <w:b/>
          <w:sz w:val="28"/>
          <w:szCs w:val="28"/>
        </w:rPr>
        <w:t>Only 60 places</w:t>
      </w:r>
      <w:r w:rsidR="008B0AFD">
        <w:rPr>
          <w:rFonts w:ascii="Abadi" w:eastAsia="Comic Sans MS" w:hAnsi="Abadi" w:cs="Comic Sans MS"/>
          <w:b/>
          <w:sz w:val="28"/>
          <w:szCs w:val="28"/>
        </w:rPr>
        <w:t xml:space="preserve"> </w:t>
      </w:r>
    </w:p>
    <w:sectPr w:rsidR="005B1C1E" w:rsidRPr="005B1C1E">
      <w:type w:val="continuous"/>
      <w:pgSz w:w="11920" w:h="16840"/>
      <w:pgMar w:top="700" w:right="6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05A2B"/>
    <w:multiLevelType w:val="hybridMultilevel"/>
    <w:tmpl w:val="D66A41A8"/>
    <w:lvl w:ilvl="0" w:tplc="08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" w15:restartNumberingAfterBreak="0">
    <w:nsid w:val="36691991"/>
    <w:multiLevelType w:val="multilevel"/>
    <w:tmpl w:val="0160F68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2332687"/>
    <w:multiLevelType w:val="hybridMultilevel"/>
    <w:tmpl w:val="7D803BDC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540D32C7"/>
    <w:multiLevelType w:val="hybridMultilevel"/>
    <w:tmpl w:val="6BB455E6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 w15:restartNumberingAfterBreak="0">
    <w:nsid w:val="542F508F"/>
    <w:multiLevelType w:val="hybridMultilevel"/>
    <w:tmpl w:val="62D63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5081020">
    <w:abstractNumId w:val="1"/>
  </w:num>
  <w:num w:numId="2" w16cid:durableId="2011179479">
    <w:abstractNumId w:val="3"/>
  </w:num>
  <w:num w:numId="3" w16cid:durableId="1409112828">
    <w:abstractNumId w:val="2"/>
  </w:num>
  <w:num w:numId="4" w16cid:durableId="776097113">
    <w:abstractNumId w:val="0"/>
  </w:num>
  <w:num w:numId="5" w16cid:durableId="1418495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8C3"/>
    <w:rsid w:val="000D5F54"/>
    <w:rsid w:val="000F201C"/>
    <w:rsid w:val="001215FE"/>
    <w:rsid w:val="0015241E"/>
    <w:rsid w:val="001603E8"/>
    <w:rsid w:val="00181FAB"/>
    <w:rsid w:val="001832D4"/>
    <w:rsid w:val="00184DA4"/>
    <w:rsid w:val="001979EC"/>
    <w:rsid w:val="00251A1F"/>
    <w:rsid w:val="002932AC"/>
    <w:rsid w:val="002A5927"/>
    <w:rsid w:val="002E7BFC"/>
    <w:rsid w:val="00312B4D"/>
    <w:rsid w:val="00333CAB"/>
    <w:rsid w:val="0034305B"/>
    <w:rsid w:val="00360E69"/>
    <w:rsid w:val="00390B6B"/>
    <w:rsid w:val="003F331B"/>
    <w:rsid w:val="004610F8"/>
    <w:rsid w:val="00466E6B"/>
    <w:rsid w:val="00490B41"/>
    <w:rsid w:val="00492626"/>
    <w:rsid w:val="004D6536"/>
    <w:rsid w:val="004E045E"/>
    <w:rsid w:val="00510248"/>
    <w:rsid w:val="00552E47"/>
    <w:rsid w:val="00595456"/>
    <w:rsid w:val="005B1C1E"/>
    <w:rsid w:val="005C3278"/>
    <w:rsid w:val="005C4D89"/>
    <w:rsid w:val="00602DFF"/>
    <w:rsid w:val="00645FFA"/>
    <w:rsid w:val="006B28C3"/>
    <w:rsid w:val="006C530D"/>
    <w:rsid w:val="006D1F63"/>
    <w:rsid w:val="006F6580"/>
    <w:rsid w:val="007A6D11"/>
    <w:rsid w:val="007C0CB8"/>
    <w:rsid w:val="00805725"/>
    <w:rsid w:val="008408F5"/>
    <w:rsid w:val="00896D93"/>
    <w:rsid w:val="00897B97"/>
    <w:rsid w:val="008A6646"/>
    <w:rsid w:val="008B0AFD"/>
    <w:rsid w:val="008F7263"/>
    <w:rsid w:val="0091647E"/>
    <w:rsid w:val="009458AC"/>
    <w:rsid w:val="009760B3"/>
    <w:rsid w:val="00A27876"/>
    <w:rsid w:val="00A634DB"/>
    <w:rsid w:val="00A63CE1"/>
    <w:rsid w:val="00AE1144"/>
    <w:rsid w:val="00AE7039"/>
    <w:rsid w:val="00B312C8"/>
    <w:rsid w:val="00BB1C67"/>
    <w:rsid w:val="00BC3ACA"/>
    <w:rsid w:val="00BF277A"/>
    <w:rsid w:val="00C05FFE"/>
    <w:rsid w:val="00C06A3F"/>
    <w:rsid w:val="00C208C6"/>
    <w:rsid w:val="00C4080A"/>
    <w:rsid w:val="00C50573"/>
    <w:rsid w:val="00CA7DED"/>
    <w:rsid w:val="00CE0BF7"/>
    <w:rsid w:val="00CE6C80"/>
    <w:rsid w:val="00CF16E2"/>
    <w:rsid w:val="00CF26C6"/>
    <w:rsid w:val="00D11538"/>
    <w:rsid w:val="00D22521"/>
    <w:rsid w:val="00D865EC"/>
    <w:rsid w:val="00E1307C"/>
    <w:rsid w:val="00E23E11"/>
    <w:rsid w:val="00E24656"/>
    <w:rsid w:val="00EB31F3"/>
    <w:rsid w:val="00EB5D0B"/>
    <w:rsid w:val="00EC6DE3"/>
    <w:rsid w:val="00F74E13"/>
    <w:rsid w:val="00F76D84"/>
    <w:rsid w:val="00F87CB2"/>
    <w:rsid w:val="00F9561A"/>
    <w:rsid w:val="00FB04BE"/>
    <w:rsid w:val="00FE411E"/>
    <w:rsid w:val="00FF01A8"/>
    <w:rsid w:val="00FF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69BF6"/>
  <w15:docId w15:val="{B41D9925-E44B-4D14-8CFA-0BB1DCE13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C408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614</Characters>
  <Application>Microsoft Office Word</Application>
  <DocSecurity>0</DocSecurity>
  <Lines>38</Lines>
  <Paragraphs>30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Gylian Murphy</dc:creator>
  <cp:lastModifiedBy>Gylian Murphy</cp:lastModifiedBy>
  <cp:revision>13</cp:revision>
  <cp:lastPrinted>2026-09-29T08:09:00Z</cp:lastPrinted>
  <dcterms:created xsi:type="dcterms:W3CDTF">2026-09-28T09:26:00Z</dcterms:created>
  <dcterms:modified xsi:type="dcterms:W3CDTF">2026-09-30T18:56:00Z</dcterms:modified>
</cp:coreProperties>
</file>